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30275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......................................,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dn.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:rsidR="00000000" w:rsidRDefault="00730275">
      <w:pPr>
        <w:pStyle w:val="Nagwek1"/>
        <w:ind w:left="6240"/>
        <w:rPr>
          <w:rFonts w:ascii="Arial" w:hAnsi="Arial" w:cs="Arial"/>
        </w:rPr>
      </w:pPr>
    </w:p>
    <w:p w:rsidR="00000000" w:rsidRDefault="00730275">
      <w:pPr>
        <w:pStyle w:val="Nagwek1"/>
        <w:ind w:left="6240" w:hanging="767"/>
        <w:rPr>
          <w:rFonts w:ascii="Arial" w:hAnsi="Arial" w:cs="Arial"/>
        </w:rPr>
      </w:pPr>
    </w:p>
    <w:p w:rsidR="00000000" w:rsidRDefault="00730275">
      <w:pPr>
        <w:pStyle w:val="Nagwek1"/>
        <w:ind w:left="6240" w:hanging="76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Starosta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Tczewski</w:t>
      </w:r>
    </w:p>
    <w:p w:rsidR="00000000" w:rsidRDefault="00730275">
      <w:pPr>
        <w:rPr>
          <w:rFonts w:ascii="Arial" w:hAnsi="Arial" w:cs="Arial"/>
          <w:sz w:val="22"/>
          <w:szCs w:val="22"/>
        </w:rPr>
      </w:pPr>
    </w:p>
    <w:p w:rsidR="00000000" w:rsidRDefault="00730275">
      <w:pPr>
        <w:pStyle w:val="Nagwek2"/>
      </w:pPr>
    </w:p>
    <w:p w:rsidR="00000000" w:rsidRDefault="00730275">
      <w:pPr>
        <w:pStyle w:val="Nagwek2"/>
        <w:spacing w:line="360" w:lineRule="auto"/>
        <w:rPr>
          <w:b/>
          <w:bCs/>
        </w:rPr>
      </w:pPr>
      <w:r>
        <w:rPr>
          <w:b/>
          <w:bCs/>
        </w:rPr>
        <w:t>Zgłoszenie</w:t>
      </w:r>
    </w:p>
    <w:p w:rsidR="00000000" w:rsidRDefault="00730275">
      <w:pPr>
        <w:spacing w:line="360" w:lineRule="auto"/>
        <w:jc w:val="center"/>
        <w:rPr>
          <w:rFonts w:ascii="Arial" w:eastAsia="Arial" w:hAnsi="Arial" w:cs="Arial"/>
        </w:rPr>
      </w:pPr>
      <w:r>
        <w:rPr>
          <w:rFonts w:ascii="Arial" w:hAnsi="Arial" w:cs="Arial"/>
        </w:rPr>
        <w:t>instalacji,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której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emisja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nie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wymaga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pozwolenia,</w:t>
      </w:r>
      <w:r>
        <w:rPr>
          <w:rFonts w:ascii="Arial" w:eastAsia="Arial" w:hAnsi="Arial" w:cs="Arial"/>
        </w:rPr>
        <w:t xml:space="preserve"> </w:t>
      </w:r>
    </w:p>
    <w:p w:rsidR="00000000" w:rsidRDefault="00730275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której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eksploatacja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wymaga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zgłoszenia</w:t>
      </w:r>
    </w:p>
    <w:p w:rsidR="00000000" w:rsidRDefault="00730275">
      <w:pPr>
        <w:spacing w:line="360" w:lineRule="auto"/>
        <w:jc w:val="center"/>
        <w:rPr>
          <w:rFonts w:ascii="Arial" w:hAnsi="Arial" w:cs="Arial"/>
        </w:rPr>
      </w:pPr>
    </w:p>
    <w:p w:rsidR="00000000" w:rsidRDefault="00730275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Oznaczenie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prowadzącego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instalację,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adres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zamieszkani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lub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siedziby:</w:t>
      </w:r>
    </w:p>
    <w:p w:rsidR="00000000" w:rsidRDefault="00730275">
      <w:pPr>
        <w:pStyle w:val="Tekstpodstawowywcity"/>
        <w:tabs>
          <w:tab w:val="left" w:pos="360"/>
        </w:tabs>
        <w:spacing w:line="360" w:lineRule="auto"/>
        <w:ind w:left="357" w:hanging="238"/>
      </w:pPr>
      <w:r>
        <w:tab/>
        <w:t>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...........................................................................................</w:t>
      </w:r>
    </w:p>
    <w:p w:rsidR="00000000" w:rsidRDefault="00730275">
      <w:pPr>
        <w:pStyle w:val="Tekstpodstawowywcity"/>
        <w:tabs>
          <w:tab w:val="left" w:pos="360"/>
        </w:tabs>
        <w:spacing w:line="360" w:lineRule="auto"/>
        <w:ind w:left="357" w:hanging="238"/>
      </w:pPr>
    </w:p>
    <w:p w:rsidR="00000000" w:rsidRDefault="00730275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zakładu,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terenie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którego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prowadzona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jest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eksploatacja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instalacji:</w:t>
      </w:r>
    </w:p>
    <w:p w:rsidR="00000000" w:rsidRDefault="00730275">
      <w:pPr>
        <w:pStyle w:val="Tekstpodstawowywcity21"/>
        <w:tabs>
          <w:tab w:val="left" w:pos="360"/>
        </w:tabs>
        <w:spacing w:line="360" w:lineRule="auto"/>
        <w:ind w:hanging="240"/>
      </w:pPr>
      <w:r>
        <w:tab/>
        <w:t>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RDefault="00730275">
      <w:pPr>
        <w:pStyle w:val="Tekstpodstawowywcity21"/>
        <w:tabs>
          <w:tab w:val="left" w:pos="360"/>
        </w:tabs>
        <w:spacing w:line="360" w:lineRule="auto"/>
        <w:ind w:hanging="240"/>
      </w:pPr>
    </w:p>
    <w:p w:rsidR="00000000" w:rsidRDefault="00730275">
      <w:pPr>
        <w:numPr>
          <w:ilvl w:val="0"/>
          <w:numId w:val="2"/>
        </w:num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Rodzaj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instalacji: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000000" w:rsidRDefault="00730275">
      <w:pPr>
        <w:pStyle w:val="Tekstpodstawowywcity21"/>
        <w:tabs>
          <w:tab w:val="left" w:pos="360"/>
        </w:tabs>
        <w:spacing w:line="360" w:lineRule="auto"/>
        <w:ind w:hanging="240"/>
      </w:pPr>
      <w:r>
        <w:tab/>
        <w:t>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</w:t>
      </w:r>
    </w:p>
    <w:p w:rsidR="00000000" w:rsidRDefault="00730275">
      <w:pPr>
        <w:pStyle w:val="Tekstpodstawowywcity21"/>
        <w:tabs>
          <w:tab w:val="left" w:pos="360"/>
        </w:tabs>
        <w:spacing w:line="360" w:lineRule="auto"/>
        <w:ind w:hanging="240"/>
      </w:pPr>
      <w:r>
        <w:rPr>
          <w:rFonts w:eastAsia="Arial"/>
          <w:sz w:val="22"/>
          <w:szCs w:val="22"/>
        </w:rPr>
        <w:t xml:space="preserve">    </w:t>
      </w:r>
      <w:r>
        <w:rPr>
          <w:sz w:val="22"/>
          <w:szCs w:val="22"/>
        </w:rPr>
        <w:t>..........</w:t>
      </w:r>
      <w:r>
        <w:t>.................................................................................................................................................</w:t>
      </w:r>
    </w:p>
    <w:p w:rsidR="00000000" w:rsidRDefault="00730275">
      <w:pPr>
        <w:pStyle w:val="Tekstpodstawowywcity21"/>
        <w:tabs>
          <w:tab w:val="left" w:pos="360"/>
        </w:tabs>
        <w:spacing w:line="360" w:lineRule="auto"/>
        <w:ind w:hanging="240"/>
        <w:rPr>
          <w:sz w:val="22"/>
          <w:szCs w:val="22"/>
        </w:rPr>
      </w:pPr>
      <w:r>
        <w:rPr>
          <w:rFonts w:eastAsia="Arial"/>
          <w:sz w:val="22"/>
          <w:szCs w:val="22"/>
        </w:rPr>
        <w:t xml:space="preserve">    </w:t>
      </w:r>
      <w:r>
        <w:rPr>
          <w:sz w:val="22"/>
          <w:szCs w:val="22"/>
        </w:rPr>
        <w:t>...........................................</w:t>
      </w:r>
      <w:r>
        <w:rPr>
          <w:sz w:val="22"/>
          <w:szCs w:val="22"/>
        </w:rPr>
        <w:t>...................................................................................................</w:t>
      </w:r>
    </w:p>
    <w:p w:rsidR="00000000" w:rsidRDefault="00730275">
      <w:pPr>
        <w:pStyle w:val="Tekstpodstawowywcity21"/>
        <w:tabs>
          <w:tab w:val="left" w:pos="360"/>
        </w:tabs>
        <w:spacing w:line="360" w:lineRule="auto"/>
        <w:ind w:hanging="240"/>
        <w:rPr>
          <w:sz w:val="22"/>
          <w:szCs w:val="22"/>
        </w:rPr>
      </w:pPr>
      <w:r>
        <w:rPr>
          <w:rFonts w:eastAsia="Arial"/>
          <w:sz w:val="22"/>
          <w:szCs w:val="22"/>
        </w:rPr>
        <w:t xml:space="preserve">    </w:t>
      </w:r>
      <w:r>
        <w:rPr>
          <w:sz w:val="22"/>
          <w:szCs w:val="22"/>
        </w:rPr>
        <w:t>..............................................................................................................................................</w:t>
      </w:r>
    </w:p>
    <w:p w:rsidR="00000000" w:rsidRDefault="00730275">
      <w:pPr>
        <w:pStyle w:val="Tekstpodstawowywcity21"/>
        <w:tabs>
          <w:tab w:val="left" w:pos="360"/>
        </w:tabs>
        <w:spacing w:line="360" w:lineRule="auto"/>
        <w:ind w:hanging="240"/>
      </w:pPr>
    </w:p>
    <w:p w:rsidR="00000000" w:rsidRDefault="00730275">
      <w:pPr>
        <w:numPr>
          <w:ilvl w:val="0"/>
          <w:numId w:val="2"/>
        </w:num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Rodzaj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zakres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prowadzonej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działalności,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tym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wielkość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produkcji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lub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wielkość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świadczonych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usług: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000000" w:rsidRDefault="00730275">
      <w:pPr>
        <w:spacing w:line="360" w:lineRule="auto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</w:t>
      </w:r>
    </w:p>
    <w:p w:rsidR="00000000" w:rsidRDefault="00730275">
      <w:pPr>
        <w:spacing w:line="360" w:lineRule="auto"/>
        <w:rPr>
          <w:rFonts w:ascii="Arial" w:hAnsi="Arial" w:cs="Arial"/>
          <w:sz w:val="22"/>
          <w:szCs w:val="22"/>
        </w:rPr>
      </w:pPr>
    </w:p>
    <w:p w:rsidR="00000000" w:rsidRDefault="00730275">
      <w:pPr>
        <w:numPr>
          <w:ilvl w:val="0"/>
          <w:numId w:val="2"/>
        </w:num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Czas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funkcjonowania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instalacji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(dni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tygodnia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godziny):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000000" w:rsidRDefault="00730275">
      <w:pPr>
        <w:spacing w:line="360" w:lineRule="auto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</w:t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</w:t>
      </w:r>
    </w:p>
    <w:p w:rsidR="00000000" w:rsidRDefault="00730275">
      <w:pPr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:rsidR="00000000" w:rsidRDefault="00730275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Wielkość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rodzaj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emisji:</w:t>
      </w:r>
    </w:p>
    <w:p w:rsidR="00000000" w:rsidRDefault="00730275">
      <w:pPr>
        <w:spacing w:line="360" w:lineRule="auto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.................................................................</w:t>
      </w:r>
    </w:p>
    <w:p w:rsidR="00000000" w:rsidRDefault="00730275">
      <w:pPr>
        <w:spacing w:line="360" w:lineRule="auto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</w:t>
      </w:r>
    </w:p>
    <w:p w:rsidR="00000000" w:rsidRDefault="00730275">
      <w:pPr>
        <w:spacing w:line="360" w:lineRule="auto"/>
        <w:ind w:left="360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000000" w:rsidRDefault="00730275">
      <w:pPr>
        <w:spacing w:line="360" w:lineRule="auto"/>
        <w:ind w:left="360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stosowany</w:t>
      </w:r>
      <w:r>
        <w:rPr>
          <w:rFonts w:ascii="Arial" w:hAnsi="Arial" w:cs="Arial"/>
          <w:sz w:val="22"/>
          <w:szCs w:val="22"/>
        </w:rPr>
        <w:t>ch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metod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ograniczania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wielkości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emisji: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000000" w:rsidRDefault="00730275">
      <w:pPr>
        <w:spacing w:line="360" w:lineRule="auto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</w:t>
      </w:r>
    </w:p>
    <w:p w:rsidR="00000000" w:rsidRDefault="00730275">
      <w:pPr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:rsidR="00000000" w:rsidRDefault="00730275">
      <w:pPr>
        <w:pStyle w:val="Tekstpodstawowywcity31"/>
        <w:numPr>
          <w:ilvl w:val="0"/>
          <w:numId w:val="3"/>
        </w:numPr>
        <w:spacing w:line="360" w:lineRule="auto"/>
        <w:ind w:left="540" w:hanging="180"/>
        <w:jc w:val="both"/>
      </w:pPr>
      <w:r>
        <w:t>Informacja,</w:t>
      </w:r>
      <w:r>
        <w:rPr>
          <w:rFonts w:eastAsia="Arial"/>
        </w:rPr>
        <w:t xml:space="preserve"> </w:t>
      </w:r>
      <w:r>
        <w:t>czy</w:t>
      </w:r>
      <w:r>
        <w:rPr>
          <w:rFonts w:eastAsia="Arial"/>
        </w:rPr>
        <w:t xml:space="preserve"> </w:t>
      </w:r>
      <w:r>
        <w:t>stopnie</w:t>
      </w:r>
      <w:r>
        <w:rPr>
          <w:rFonts w:eastAsia="Arial"/>
        </w:rPr>
        <w:t xml:space="preserve"> </w:t>
      </w:r>
      <w:r>
        <w:t>ograniczania</w:t>
      </w:r>
      <w:r>
        <w:rPr>
          <w:rFonts w:eastAsia="Arial"/>
        </w:rPr>
        <w:t xml:space="preserve"> </w:t>
      </w:r>
      <w:r>
        <w:t>wielkości</w:t>
      </w:r>
      <w:r>
        <w:rPr>
          <w:rFonts w:eastAsia="Arial"/>
        </w:rPr>
        <w:t xml:space="preserve"> </w:t>
      </w:r>
      <w:r>
        <w:t>emisji</w:t>
      </w:r>
      <w:r>
        <w:rPr>
          <w:rFonts w:eastAsia="Arial"/>
        </w:rPr>
        <w:t xml:space="preserve"> </w:t>
      </w:r>
      <w:r>
        <w:t>jest</w:t>
      </w:r>
      <w:r>
        <w:rPr>
          <w:rFonts w:eastAsia="Arial"/>
        </w:rPr>
        <w:t xml:space="preserve"> </w:t>
      </w:r>
      <w:r>
        <w:t>zgodny</w:t>
      </w:r>
      <w:r>
        <w:rPr>
          <w:rFonts w:eastAsia="Arial"/>
        </w:rPr>
        <w:t xml:space="preserve"> </w:t>
      </w:r>
      <w:r>
        <w:t>z</w:t>
      </w:r>
      <w:r>
        <w:rPr>
          <w:rFonts w:eastAsia="Arial"/>
        </w:rPr>
        <w:t xml:space="preserve"> </w:t>
      </w:r>
      <w:r>
        <w:t>obowiązującymi</w:t>
      </w:r>
      <w:r>
        <w:rPr>
          <w:rFonts w:eastAsia="Arial"/>
        </w:rPr>
        <w:t xml:space="preserve">   </w:t>
      </w:r>
      <w:r>
        <w:t>przepisami:</w:t>
      </w:r>
    </w:p>
    <w:p w:rsidR="00000000" w:rsidRDefault="00730275">
      <w:pPr>
        <w:pStyle w:val="Tekstpodstawowywcity31"/>
        <w:spacing w:line="360" w:lineRule="auto"/>
        <w:ind w:left="328" w:hanging="174"/>
        <w:jc w:val="both"/>
      </w:pPr>
      <w:r>
        <w:t>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RDefault="00730275">
      <w:pPr>
        <w:pStyle w:val="Tekstpodstawowywcity31"/>
        <w:spacing w:line="360" w:lineRule="auto"/>
        <w:ind w:left="540" w:hanging="180"/>
        <w:jc w:val="both"/>
      </w:pPr>
    </w:p>
    <w:p w:rsidR="00000000" w:rsidRDefault="00730275">
      <w:pPr>
        <w:pStyle w:val="Tekstpodstawowywcity31"/>
        <w:spacing w:line="360" w:lineRule="auto"/>
        <w:ind w:left="540" w:hanging="180"/>
        <w:jc w:val="both"/>
        <w:rPr>
          <w:rFonts w:eastAsia="Arial"/>
        </w:rPr>
      </w:pPr>
      <w:r>
        <w:t>9.</w:t>
      </w:r>
      <w:r>
        <w:rPr>
          <w:rFonts w:eastAsia="Arial"/>
        </w:rPr>
        <w:t xml:space="preserve"> W</w:t>
      </w:r>
      <w:r>
        <w:t>ykaz</w:t>
      </w:r>
      <w:r>
        <w:rPr>
          <w:rFonts w:eastAsia="Arial"/>
        </w:rPr>
        <w:t xml:space="preserve"> </w:t>
      </w:r>
      <w:r>
        <w:t>źród</w:t>
      </w:r>
      <w:r>
        <w:t>eł</w:t>
      </w:r>
      <w:r>
        <w:rPr>
          <w:rFonts w:eastAsia="Arial"/>
        </w:rPr>
        <w:t xml:space="preserve"> </w:t>
      </w:r>
      <w:r>
        <w:t>emisji,</w:t>
      </w:r>
      <w:r>
        <w:rPr>
          <w:rFonts w:eastAsia="Arial"/>
        </w:rPr>
        <w:t xml:space="preserve"> </w:t>
      </w:r>
      <w:r>
        <w:t>instalacji,</w:t>
      </w:r>
      <w:r>
        <w:rPr>
          <w:rFonts w:eastAsia="Arial"/>
        </w:rPr>
        <w:t xml:space="preserve"> </w:t>
      </w:r>
      <w:r>
        <w:t>środków</w:t>
      </w:r>
      <w:r>
        <w:rPr>
          <w:rFonts w:eastAsia="Arial"/>
        </w:rPr>
        <w:t xml:space="preserve"> </w:t>
      </w:r>
      <w:r>
        <w:t>technicznych</w:t>
      </w:r>
      <w:r>
        <w:rPr>
          <w:rFonts w:eastAsia="Arial"/>
        </w:rPr>
        <w:t xml:space="preserve"> </w:t>
      </w:r>
      <w:r>
        <w:t>mających</w:t>
      </w:r>
      <w:r>
        <w:rPr>
          <w:rFonts w:eastAsia="Arial"/>
        </w:rPr>
        <w:t xml:space="preserve"> </w:t>
      </w:r>
      <w:r>
        <w:t>na</w:t>
      </w:r>
      <w:r>
        <w:rPr>
          <w:rFonts w:eastAsia="Arial"/>
        </w:rPr>
        <w:t xml:space="preserve"> </w:t>
      </w:r>
      <w:r>
        <w:t>celu</w:t>
      </w:r>
      <w:r>
        <w:rPr>
          <w:rFonts w:eastAsia="Arial"/>
        </w:rPr>
        <w:t xml:space="preserve"> </w:t>
      </w:r>
      <w:r>
        <w:t>zapobieganie</w:t>
      </w:r>
      <w:r>
        <w:rPr>
          <w:rFonts w:eastAsia="Arial"/>
        </w:rPr>
        <w:t xml:space="preserve"> </w:t>
      </w:r>
      <w:r>
        <w:t>lub</w:t>
      </w:r>
      <w:r>
        <w:rPr>
          <w:rFonts w:eastAsia="Arial"/>
        </w:rPr>
        <w:t xml:space="preserve"> </w:t>
      </w:r>
      <w:r>
        <w:t>ograniczanie</w:t>
      </w:r>
      <w:r>
        <w:rPr>
          <w:rFonts w:eastAsia="Arial"/>
        </w:rPr>
        <w:t xml:space="preserve"> </w:t>
      </w:r>
      <w:r>
        <w:t>emisji</w:t>
      </w:r>
      <w:r>
        <w:rPr>
          <w:rFonts w:eastAsia="Arial"/>
        </w:rPr>
        <w:t xml:space="preserve"> </w:t>
      </w:r>
      <w:r>
        <w:t>oraz</w:t>
      </w:r>
      <w:r>
        <w:rPr>
          <w:rFonts w:eastAsia="Arial"/>
        </w:rPr>
        <w:t xml:space="preserve"> </w:t>
      </w:r>
      <w:r>
        <w:t>listę</w:t>
      </w:r>
      <w:r>
        <w:rPr>
          <w:rFonts w:eastAsia="Arial"/>
        </w:rPr>
        <w:t xml:space="preserve"> </w:t>
      </w:r>
      <w:r>
        <w:t>substancji</w:t>
      </w:r>
      <w:r>
        <w:rPr>
          <w:rFonts w:eastAsia="Arial"/>
        </w:rPr>
        <w:t xml:space="preserve"> </w:t>
      </w:r>
      <w:r>
        <w:t>podlegających</w:t>
      </w:r>
      <w:r>
        <w:rPr>
          <w:rFonts w:eastAsia="Arial"/>
        </w:rPr>
        <w:t xml:space="preserve"> </w:t>
      </w:r>
      <w:r>
        <w:t>obowiązkowi</w:t>
      </w:r>
      <w:r>
        <w:rPr>
          <w:rFonts w:eastAsia="Arial"/>
        </w:rPr>
        <w:t xml:space="preserve"> </w:t>
      </w:r>
      <w:r>
        <w:t>sporządzania</w:t>
      </w:r>
      <w:r>
        <w:rPr>
          <w:rFonts w:eastAsia="Arial"/>
        </w:rPr>
        <w:t xml:space="preserve"> </w:t>
      </w:r>
      <w:r>
        <w:t>raportu,</w:t>
      </w:r>
      <w:r>
        <w:rPr>
          <w:rFonts w:eastAsia="Arial"/>
        </w:rPr>
        <w:t xml:space="preserve"> </w:t>
      </w:r>
      <w:r>
        <w:t>o</w:t>
      </w:r>
      <w:r>
        <w:rPr>
          <w:rFonts w:eastAsia="Arial"/>
        </w:rPr>
        <w:t xml:space="preserve"> </w:t>
      </w:r>
      <w:r>
        <w:t>którym</w:t>
      </w:r>
      <w:r>
        <w:rPr>
          <w:rFonts w:eastAsia="Arial"/>
        </w:rPr>
        <w:t xml:space="preserve"> </w:t>
      </w:r>
      <w:r>
        <w:t>mowa</w:t>
      </w:r>
      <w:r>
        <w:rPr>
          <w:rFonts w:eastAsia="Arial"/>
        </w:rPr>
        <w:t xml:space="preserve"> </w:t>
      </w:r>
      <w:r>
        <w:t>w</w:t>
      </w:r>
      <w:r>
        <w:rPr>
          <w:rFonts w:eastAsia="Arial"/>
        </w:rPr>
        <w:t xml:space="preserve"> </w:t>
      </w:r>
      <w:r>
        <w:t>art.7</w:t>
      </w:r>
      <w:r>
        <w:rPr>
          <w:rFonts w:eastAsia="Arial"/>
        </w:rPr>
        <w:t xml:space="preserve"> </w:t>
      </w:r>
      <w:r>
        <w:t>ust.1</w:t>
      </w:r>
      <w:r>
        <w:rPr>
          <w:rFonts w:eastAsia="Arial"/>
        </w:rPr>
        <w:t xml:space="preserve"> </w:t>
      </w:r>
      <w:r>
        <w:t>ustawy</w:t>
      </w:r>
      <w:r>
        <w:rPr>
          <w:rFonts w:eastAsia="Arial"/>
        </w:rPr>
        <w:t xml:space="preserve"> </w:t>
      </w:r>
      <w:r>
        <w:t>z</w:t>
      </w:r>
      <w:r>
        <w:rPr>
          <w:rFonts w:eastAsia="Arial"/>
        </w:rPr>
        <w:t xml:space="preserve"> </w:t>
      </w:r>
      <w:r>
        <w:t>dnia</w:t>
      </w:r>
      <w:r>
        <w:rPr>
          <w:rFonts w:eastAsia="Arial"/>
        </w:rPr>
        <w:t xml:space="preserve"> </w:t>
      </w:r>
      <w:r>
        <w:t>17</w:t>
      </w:r>
      <w:r>
        <w:rPr>
          <w:rFonts w:eastAsia="Arial"/>
        </w:rPr>
        <w:t xml:space="preserve"> </w:t>
      </w:r>
      <w:r>
        <w:t>lipca</w:t>
      </w:r>
      <w:r>
        <w:rPr>
          <w:rFonts w:eastAsia="Arial"/>
        </w:rPr>
        <w:t xml:space="preserve"> </w:t>
      </w:r>
      <w:r>
        <w:t>2009</w:t>
      </w:r>
      <w:r>
        <w:rPr>
          <w:rFonts w:eastAsia="Arial"/>
        </w:rPr>
        <w:t xml:space="preserve"> </w:t>
      </w:r>
      <w:r>
        <w:t>r.</w:t>
      </w:r>
      <w:r>
        <w:rPr>
          <w:rFonts w:eastAsia="Arial"/>
        </w:rPr>
        <w:t xml:space="preserve"> </w:t>
      </w:r>
      <w:r>
        <w:t>o</w:t>
      </w:r>
      <w:r>
        <w:rPr>
          <w:rFonts w:eastAsia="Arial"/>
        </w:rPr>
        <w:t xml:space="preserve"> </w:t>
      </w:r>
      <w:r>
        <w:t>systemie</w:t>
      </w:r>
      <w:r>
        <w:rPr>
          <w:rFonts w:eastAsia="Arial"/>
        </w:rPr>
        <w:t xml:space="preserve"> </w:t>
      </w:r>
      <w:r>
        <w:t>zarządzania</w:t>
      </w:r>
      <w:r>
        <w:rPr>
          <w:rFonts w:eastAsia="Arial"/>
        </w:rPr>
        <w:t xml:space="preserve"> </w:t>
      </w:r>
      <w:r>
        <w:t>emisja</w:t>
      </w:r>
      <w:r>
        <w:t>mi</w:t>
      </w:r>
      <w:r>
        <w:rPr>
          <w:rFonts w:eastAsia="Arial"/>
        </w:rPr>
        <w:t xml:space="preserve"> </w:t>
      </w:r>
      <w:r>
        <w:t>gazów</w:t>
      </w:r>
      <w:r>
        <w:rPr>
          <w:rFonts w:eastAsia="Arial"/>
        </w:rPr>
        <w:t xml:space="preserve"> </w:t>
      </w:r>
      <w:r>
        <w:t>cieplarnianych</w:t>
      </w:r>
      <w:r>
        <w:rPr>
          <w:rFonts w:eastAsia="Arial"/>
        </w:rPr>
        <w:t xml:space="preserve"> </w:t>
      </w:r>
      <w:r>
        <w:t>i</w:t>
      </w:r>
      <w:r>
        <w:rPr>
          <w:rFonts w:eastAsia="Arial"/>
        </w:rPr>
        <w:t xml:space="preserve"> </w:t>
      </w:r>
      <w:r>
        <w:t>innych</w:t>
      </w:r>
      <w:r>
        <w:rPr>
          <w:rFonts w:eastAsia="Arial"/>
        </w:rPr>
        <w:t xml:space="preserve"> </w:t>
      </w:r>
      <w:r>
        <w:t>substancjach</w:t>
      </w:r>
      <w:r>
        <w:rPr>
          <w:rFonts w:eastAsia="Arial"/>
        </w:rPr>
        <w:t xml:space="preserve"> </w:t>
      </w:r>
      <w:r>
        <w:t>(Dz.</w:t>
      </w:r>
      <w:r>
        <w:rPr>
          <w:rFonts w:eastAsia="Arial"/>
        </w:rPr>
        <w:t xml:space="preserve"> </w:t>
      </w:r>
      <w:r>
        <w:t>U.</w:t>
      </w:r>
      <w:r>
        <w:rPr>
          <w:rFonts w:eastAsia="Arial"/>
        </w:rPr>
        <w:t xml:space="preserve"> </w:t>
      </w:r>
      <w:r>
        <w:t>Nr</w:t>
      </w:r>
      <w:r>
        <w:rPr>
          <w:rFonts w:eastAsia="Arial"/>
        </w:rPr>
        <w:t xml:space="preserve"> </w:t>
      </w:r>
      <w:r>
        <w:t>130,</w:t>
      </w:r>
      <w:r>
        <w:rPr>
          <w:rFonts w:eastAsia="Arial"/>
        </w:rPr>
        <w:t xml:space="preserve"> </w:t>
      </w:r>
      <w:r>
        <w:t>poz.1070)</w:t>
      </w:r>
      <w:r>
        <w:rPr>
          <w:rFonts w:eastAsia="Arial"/>
        </w:rPr>
        <w:t xml:space="preserve"> </w:t>
      </w:r>
    </w:p>
    <w:p w:rsidR="00000000" w:rsidRDefault="00730275">
      <w:pPr>
        <w:pStyle w:val="Tekstpodstawowywcity"/>
        <w:spacing w:line="360" w:lineRule="auto"/>
        <w:ind w:left="540" w:hanging="223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..............................................................................................................................................</w:t>
      </w:r>
    </w:p>
    <w:p w:rsidR="00000000" w:rsidRDefault="00730275">
      <w:pPr>
        <w:pStyle w:val="Tekstpodstawowywcity"/>
        <w:spacing w:line="360" w:lineRule="auto"/>
        <w:ind w:left="36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</w:t>
      </w: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</w:t>
      </w:r>
    </w:p>
    <w:p w:rsidR="00000000" w:rsidRDefault="00730275">
      <w:pPr>
        <w:pStyle w:val="Tekstpodstawowywcity"/>
        <w:spacing w:line="360" w:lineRule="auto"/>
        <w:ind w:left="363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</w:t>
      </w:r>
    </w:p>
    <w:p w:rsidR="00000000" w:rsidRDefault="00730275">
      <w:pPr>
        <w:pStyle w:val="Tekstpodstawowywcity"/>
        <w:spacing w:line="360" w:lineRule="auto"/>
        <w:ind w:left="4968" w:firstLine="696"/>
        <w:jc w:val="center"/>
        <w:rPr>
          <w:rFonts w:ascii="Arial" w:hAnsi="Arial" w:cs="Arial"/>
          <w:sz w:val="22"/>
        </w:rPr>
      </w:pPr>
    </w:p>
    <w:p w:rsidR="00000000" w:rsidRDefault="00730275">
      <w:pPr>
        <w:pStyle w:val="Tekstpodstawowywcity"/>
        <w:spacing w:line="360" w:lineRule="auto"/>
        <w:ind w:left="4968" w:firstLine="696"/>
        <w:jc w:val="center"/>
        <w:rPr>
          <w:rFonts w:ascii="Arial" w:hAnsi="Arial" w:cs="Arial"/>
          <w:sz w:val="22"/>
        </w:rPr>
      </w:pPr>
    </w:p>
    <w:p w:rsidR="00000000" w:rsidRDefault="00730275">
      <w:pPr>
        <w:pStyle w:val="Tekstpodstawowywcity"/>
        <w:spacing w:line="360" w:lineRule="auto"/>
        <w:ind w:left="4968"/>
        <w:rPr>
          <w:rFonts w:ascii="Arial" w:hAnsi="Arial" w:cs="Arial"/>
          <w:sz w:val="22"/>
        </w:rPr>
      </w:pPr>
      <w:r>
        <w:rPr>
          <w:rFonts w:ascii="Arial" w:eastAsia="Arial" w:hAnsi="Arial" w:cs="Arial"/>
          <w:sz w:val="22"/>
        </w:rPr>
        <w:t xml:space="preserve">             </w:t>
      </w:r>
      <w:r>
        <w:rPr>
          <w:rFonts w:ascii="Arial" w:hAnsi="Arial" w:cs="Arial"/>
          <w:sz w:val="22"/>
        </w:rPr>
        <w:t>....................................................</w:t>
      </w:r>
      <w:r>
        <w:rPr>
          <w:rFonts w:ascii="Arial" w:hAnsi="Arial" w:cs="Arial"/>
          <w:sz w:val="22"/>
        </w:rPr>
        <w:t>..</w:t>
      </w:r>
    </w:p>
    <w:p w:rsidR="00000000" w:rsidRDefault="00730275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Podpis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składającego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informację</w:t>
      </w:r>
    </w:p>
    <w:sectPr w:rsidR="00000000">
      <w:pgSz w:w="11906" w:h="16838"/>
      <w:pgMar w:top="1417" w:right="1417" w:bottom="125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Baveuse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multilevel"/>
    <w:tmpl w:val="00000003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oNotTrackMoves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0275"/>
    <w:rsid w:val="00730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ind w:left="5160" w:firstLine="0"/>
      <w:jc w:val="both"/>
      <w:outlineLvl w:val="0"/>
    </w:pPr>
    <w:rPr>
      <w:rFonts w:ascii="Garamond" w:hAnsi="Garamond" w:cs="Garamond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sz w:val="28"/>
      <w:szCs w:val="28"/>
    </w:rPr>
  </w:style>
  <w:style w:type="character" w:default="1" w:styleId="Domylnaczcionkaakapitu">
    <w:name w:val="Default Paragraph Font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jc w:val="center"/>
    </w:pPr>
    <w:rPr>
      <w:rFonts w:ascii="Arial" w:hAnsi="Arial" w:cs="Arial"/>
      <w:sz w:val="28"/>
      <w:szCs w:val="28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podstawowywcity">
    <w:name w:val="Body Text Indent"/>
    <w:basedOn w:val="Normalny"/>
    <w:pPr>
      <w:ind w:left="360"/>
      <w:jc w:val="both"/>
    </w:pPr>
    <w:rPr>
      <w:rFonts w:ascii="Garamond" w:hAnsi="Garamond" w:cs="Garamond"/>
    </w:rPr>
  </w:style>
  <w:style w:type="paragraph" w:customStyle="1" w:styleId="Tekstpodstawowywcity21">
    <w:name w:val="Tekst podstawowy wcięty 21"/>
    <w:basedOn w:val="Normalny"/>
    <w:pPr>
      <w:spacing w:line="480" w:lineRule="auto"/>
      <w:ind w:left="360"/>
    </w:pPr>
    <w:rPr>
      <w:rFonts w:ascii="Arial" w:hAnsi="Arial" w:cs="Arial"/>
      <w:sz w:val="20"/>
      <w:szCs w:val="20"/>
    </w:rPr>
  </w:style>
  <w:style w:type="paragraph" w:customStyle="1" w:styleId="Tekstpodstawowywcity31">
    <w:name w:val="Tekst podstawowy wcięty 31"/>
    <w:basedOn w:val="Normalny"/>
    <w:pPr>
      <w:spacing w:line="480" w:lineRule="auto"/>
      <w:ind w:left="360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957</Words>
  <Characters>5748</Characters>
  <Application>Microsoft Office Word</Application>
  <DocSecurity>0</DocSecurity>
  <Lines>47</Lines>
  <Paragraphs>13</Paragraphs>
  <ScaleCrop>false</ScaleCrop>
  <Company/>
  <LinksUpToDate>false</LinksUpToDate>
  <CharactersWithSpaces>6692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Piotrek</cp:lastModifiedBy>
  <cp:revision>2</cp:revision>
  <cp:lastPrinted>1601-01-01T00:00:00Z</cp:lastPrinted>
  <dcterms:created xsi:type="dcterms:W3CDTF">2021-03-25T12:17:00Z</dcterms:created>
  <dcterms:modified xsi:type="dcterms:W3CDTF">2021-03-25T12:17:00Z</dcterms:modified>
</cp:coreProperties>
</file>